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551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1111\Desktop\Sc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Scan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2" w:rsidRDefault="00235512"/>
    <w:p w:rsidR="00235512" w:rsidRDefault="00235512"/>
    <w:p w:rsidR="00235512" w:rsidRDefault="00235512"/>
    <w:p w:rsidR="00235512" w:rsidRDefault="0023551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1111\Desktop\Sca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Desktop\Scan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2" w:rsidRDefault="00235512"/>
    <w:p w:rsidR="00235512" w:rsidRDefault="00235512"/>
    <w:p w:rsidR="00235512" w:rsidRDefault="00235512"/>
    <w:p w:rsidR="00235512" w:rsidRDefault="0023551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1111\Desktop\Sca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Scan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2" w:rsidRDefault="00235512"/>
    <w:p w:rsidR="00235512" w:rsidRDefault="00235512"/>
    <w:p w:rsidR="00235512" w:rsidRDefault="00235512"/>
    <w:p w:rsidR="00235512" w:rsidRDefault="0023551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1111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2" w:rsidRDefault="00235512"/>
    <w:p w:rsidR="00235512" w:rsidRDefault="00235512"/>
    <w:p w:rsidR="00235512" w:rsidRDefault="00235512"/>
    <w:p w:rsidR="00235512" w:rsidRDefault="0023551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1111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2" w:rsidRDefault="00235512"/>
    <w:p w:rsidR="00235512" w:rsidRDefault="00235512"/>
    <w:p w:rsidR="00235512" w:rsidRDefault="00235512"/>
    <w:p w:rsidR="00235512" w:rsidRDefault="005D3D6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1111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69" w:rsidRDefault="005D3D69"/>
    <w:p w:rsidR="005D3D69" w:rsidRDefault="005D3D69"/>
    <w:p w:rsidR="005D3D69" w:rsidRDefault="005D3D69"/>
    <w:p w:rsidR="005D3D69" w:rsidRDefault="00452E5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11111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58" w:rsidRDefault="00452E58"/>
    <w:p w:rsidR="00452E58" w:rsidRDefault="00452E58"/>
    <w:p w:rsidR="00452E58" w:rsidRDefault="00452E58"/>
    <w:p w:rsidR="00452E58" w:rsidRDefault="00452E5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11111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58" w:rsidRDefault="00452E58"/>
    <w:p w:rsidR="00452E58" w:rsidRDefault="00452E58"/>
    <w:p w:rsidR="00452E58" w:rsidRDefault="00452E58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Юсуфова Эрлияна Дашдемировна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15.07.2021 по 15.07.2022</w:t>
            </w:r>
          </w:p>
        </w:tc>
      </w:tr>
    </w:tbl>
    <w:sectPr xmlns:w="http://schemas.openxmlformats.org/wordprocessingml/2006/main" w:rsidR="00452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822">
    <w:multiLevelType w:val="hybridMultilevel"/>
    <w:lvl w:ilvl="0" w:tplc="51103592">
      <w:start w:val="1"/>
      <w:numFmt w:val="decimal"/>
      <w:lvlText w:val="%1."/>
      <w:lvlJc w:val="left"/>
      <w:pPr>
        <w:ind w:left="720" w:hanging="360"/>
      </w:pPr>
    </w:lvl>
    <w:lvl w:ilvl="1" w:tplc="51103592" w:tentative="1">
      <w:start w:val="1"/>
      <w:numFmt w:val="lowerLetter"/>
      <w:lvlText w:val="%2."/>
      <w:lvlJc w:val="left"/>
      <w:pPr>
        <w:ind w:left="1440" w:hanging="360"/>
      </w:pPr>
    </w:lvl>
    <w:lvl w:ilvl="2" w:tplc="51103592" w:tentative="1">
      <w:start w:val="1"/>
      <w:numFmt w:val="lowerRoman"/>
      <w:lvlText w:val="%3."/>
      <w:lvlJc w:val="right"/>
      <w:pPr>
        <w:ind w:left="2160" w:hanging="180"/>
      </w:pPr>
    </w:lvl>
    <w:lvl w:ilvl="3" w:tplc="51103592" w:tentative="1">
      <w:start w:val="1"/>
      <w:numFmt w:val="decimal"/>
      <w:lvlText w:val="%4."/>
      <w:lvlJc w:val="left"/>
      <w:pPr>
        <w:ind w:left="2880" w:hanging="360"/>
      </w:pPr>
    </w:lvl>
    <w:lvl w:ilvl="4" w:tplc="51103592" w:tentative="1">
      <w:start w:val="1"/>
      <w:numFmt w:val="lowerLetter"/>
      <w:lvlText w:val="%5."/>
      <w:lvlJc w:val="left"/>
      <w:pPr>
        <w:ind w:left="3600" w:hanging="360"/>
      </w:pPr>
    </w:lvl>
    <w:lvl w:ilvl="5" w:tplc="51103592" w:tentative="1">
      <w:start w:val="1"/>
      <w:numFmt w:val="lowerRoman"/>
      <w:lvlText w:val="%6."/>
      <w:lvlJc w:val="right"/>
      <w:pPr>
        <w:ind w:left="4320" w:hanging="180"/>
      </w:pPr>
    </w:lvl>
    <w:lvl w:ilvl="6" w:tplc="51103592" w:tentative="1">
      <w:start w:val="1"/>
      <w:numFmt w:val="decimal"/>
      <w:lvlText w:val="%7."/>
      <w:lvlJc w:val="left"/>
      <w:pPr>
        <w:ind w:left="5040" w:hanging="360"/>
      </w:pPr>
    </w:lvl>
    <w:lvl w:ilvl="7" w:tplc="51103592" w:tentative="1">
      <w:start w:val="1"/>
      <w:numFmt w:val="lowerLetter"/>
      <w:lvlText w:val="%8."/>
      <w:lvlJc w:val="left"/>
      <w:pPr>
        <w:ind w:left="5760" w:hanging="360"/>
      </w:pPr>
    </w:lvl>
    <w:lvl w:ilvl="8" w:tplc="5110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1">
    <w:multiLevelType w:val="hybridMultilevel"/>
    <w:lvl w:ilvl="0" w:tplc="633277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7821">
    <w:abstractNumId w:val="27821"/>
  </w:num>
  <w:num w:numId="27822">
    <w:abstractNumId w:val="2782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5512"/>
    <w:rsid w:val="00235512"/>
    <w:rsid w:val="00452E58"/>
    <w:rsid w:val="005D3D69"/>
    <w:rsid w:val="00757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12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491450281" Type="http://schemas.openxmlformats.org/officeDocument/2006/relationships/numbering" Target="numbering.xml"/><Relationship Id="rId783174847" Type="http://schemas.openxmlformats.org/officeDocument/2006/relationships/footnotes" Target="footnotes.xml"/><Relationship Id="rId652618938" Type="http://schemas.openxmlformats.org/officeDocument/2006/relationships/endnotes" Target="endnotes.xml"/><Relationship Id="rId975008552" Type="http://schemas.openxmlformats.org/officeDocument/2006/relationships/comments" Target="comments.xml"/><Relationship Id="rId868173373" Type="http://schemas.microsoft.com/office/2011/relationships/commentsExtended" Target="commentsExtended.xml"/><Relationship Id="rId89929288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0nSyksjlPzj6+r0OpjObfYJBY08=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</SignatureValue>
  <KeyInfo>
    <X509Data>
      <X509Certificate>MIIFnTCCA4UCFGmuXN4bNSDagNvjEsKHZo/19nxiMA0GCSqGSIb3DQEBCwUAMIGQ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491450281"/>
            <mdssi:RelationshipReference SourceId="rId783174847"/>
            <mdssi:RelationshipReference SourceId="rId652618938"/>
            <mdssi:RelationshipReference SourceId="rId975008552"/>
            <mdssi:RelationshipReference SourceId="rId868173373"/>
            <mdssi:RelationshipReference SourceId="rId899292883"/>
          </Transform>
          <Transform Algorithm="http://www.w3.org/TR/2001/REC-xml-c14n-20010315"/>
        </Transforms>
        <DigestMethod Algorithm="http://www.w3.org/2000/09/xmldsig#sha1"/>
        <DigestValue>WnFPmZvaadT4AXIrwl1S5wuuu4E=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hSCuOctDNKO0L8iBki2j6y01nCg=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PtF8A/9zflhAENlnGRhfbu4dTfk=</DigestValue>
      </Reference>
      <Reference URI="/word/media/image2.jpeg?ContentType=image/jpeg">
        <DigestMethod Algorithm="http://www.w3.org/2000/09/xmldsig#sha1"/>
        <DigestValue>tg1D8aATFisK1Ho08XmFEc25Iz8=</DigestValue>
      </Reference>
      <Reference URI="/word/media/image3.jpeg?ContentType=image/jpeg">
        <DigestMethod Algorithm="http://www.w3.org/2000/09/xmldsig#sha1"/>
        <DigestValue>OHh5gI0jhJ1Lh6l+Z3cOV93MFZU=</DigestValue>
      </Reference>
      <Reference URI="/word/media/image4.jpeg?ContentType=image/jpeg">
        <DigestMethod Algorithm="http://www.w3.org/2000/09/xmldsig#sha1"/>
        <DigestValue>B4sYiFhh8NsmRDVyEreQTlNdIyI=</DigestValue>
      </Reference>
      <Reference URI="/word/media/image5.jpeg?ContentType=image/jpeg">
        <DigestMethod Algorithm="http://www.w3.org/2000/09/xmldsig#sha1"/>
        <DigestValue>X9KuGy+LaAmL0xpTK1QZYjlb5C8=</DigestValue>
      </Reference>
      <Reference URI="/word/media/image6.jpeg?ContentType=image/jpeg">
        <DigestMethod Algorithm="http://www.w3.org/2000/09/xmldsig#sha1"/>
        <DigestValue>tv6PGVqHXt18297szSf96OhjePc=</DigestValue>
      </Reference>
      <Reference URI="/word/media/image7.jpeg?ContentType=image/jpeg">
        <DigestMethod Algorithm="http://www.w3.org/2000/09/xmldsig#sha1"/>
        <DigestValue>k/B9ms6+6qdc4jiIMrh070oh73M=</DigestValue>
      </Reference>
      <Reference URI="/word/media/image8.jpeg?ContentType=image/jpeg">
        <DigestMethod Algorithm="http://www.w3.org/2000/09/xmldsig#sha1"/>
        <DigestValue>h3AGG8UK9v0QKi6ThhZr6rcDWNc=</DigestValue>
      </Reference>
      <Reference URI="/word/numbering.xml?ContentType=application/vnd.openxmlformats-officedocument.wordprocessingml.numbering+xml">
        <DigestMethod Algorithm="http://www.w3.org/2000/09/xmldsig#sha1"/>
        <DigestValue>yR83NrZdRJGpt6ezdcBdUxYCKtI=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P9qb2GluoUovk3H0r86UjZ2eEfg=</DigestValue>
      </Reference>
      <Reference URI="/word/styles.xml?ContentType=application/vnd.openxmlformats-officedocument.wordprocessingml.styles+xml">
        <DigestMethod Algorithm="http://www.w3.org/2000/09/xmldsig#sha1"/>
        <DigestValue>kB2eZSkRQ1XBnmnZrRnGtKjLTlo=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2021-07-15T17:46:03Z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2018-03-23T08:43:00Z</dcterms:created>
  <dcterms:modified xsi:type="dcterms:W3CDTF">2018-03-23T08:43:00Z</dcterms:modified>
</cp:coreProperties>
</file>